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77CE4DC" w14:textId="77777777" w:rsidR="00B44D12" w:rsidRDefault="00B44D12" w:rsidP="0053467D">
      <w:pPr>
        <w:rPr>
          <w:b/>
          <w:bCs/>
          <w:lang w:val="pt-BR"/>
        </w:rPr>
      </w:pPr>
      <w:r>
        <w:rPr>
          <w:b/>
          <w:bCs/>
          <w:lang w:val="pt-BR"/>
        </w:rPr>
        <w:t xml:space="preserve">R O M </w:t>
      </w:r>
      <w:r w:rsidR="002C3E2C">
        <w:rPr>
          <w:b/>
          <w:bCs/>
          <w:lang w:val="pt-BR"/>
        </w:rPr>
        <w:t>Â N I A</w:t>
      </w:r>
      <w:r w:rsidR="002C3E2C">
        <w:rPr>
          <w:b/>
          <w:bCs/>
          <w:lang w:val="pt-BR"/>
        </w:rPr>
        <w:tab/>
      </w:r>
      <w:r w:rsidR="002C3E2C">
        <w:rPr>
          <w:b/>
          <w:bCs/>
          <w:lang w:val="pt-BR"/>
        </w:rPr>
        <w:tab/>
      </w:r>
      <w:r w:rsidR="002C3E2C">
        <w:rPr>
          <w:b/>
          <w:bCs/>
          <w:lang w:val="pt-BR"/>
        </w:rPr>
        <w:tab/>
      </w:r>
      <w:r w:rsidR="002C3E2C">
        <w:rPr>
          <w:b/>
          <w:bCs/>
          <w:lang w:val="pt-BR"/>
        </w:rPr>
        <w:tab/>
      </w:r>
      <w:r w:rsidR="002C3E2C">
        <w:rPr>
          <w:b/>
          <w:bCs/>
          <w:lang w:val="pt-BR"/>
        </w:rPr>
        <w:tab/>
      </w:r>
      <w:r w:rsidR="002C3E2C">
        <w:rPr>
          <w:b/>
          <w:bCs/>
          <w:lang w:val="pt-BR"/>
        </w:rPr>
        <w:tab/>
      </w:r>
      <w:r w:rsidR="002C3E2C">
        <w:rPr>
          <w:b/>
          <w:bCs/>
          <w:lang w:val="pt-BR"/>
        </w:rPr>
        <w:tab/>
        <w:t xml:space="preserve">          </w:t>
      </w:r>
      <w:r w:rsidR="00B0177A">
        <w:rPr>
          <w:b/>
          <w:bCs/>
          <w:lang w:val="pt-BR"/>
        </w:rPr>
        <w:t xml:space="preserve">  </w:t>
      </w:r>
      <w:r>
        <w:rPr>
          <w:b/>
          <w:bCs/>
          <w:lang w:val="pt-BR"/>
        </w:rPr>
        <w:t xml:space="preserve">A N E X A </w:t>
      </w:r>
    </w:p>
    <w:p w14:paraId="2D647AC1" w14:textId="354A3B6F" w:rsidR="00B44D12" w:rsidRDefault="00B44D12">
      <w:pPr>
        <w:rPr>
          <w:b/>
          <w:bCs/>
          <w:lang w:val="pt-BR"/>
        </w:rPr>
      </w:pPr>
      <w:r>
        <w:rPr>
          <w:b/>
          <w:bCs/>
          <w:lang w:val="fr-FR"/>
        </w:rPr>
        <w:t>JUDEŢUL VASLUI</w:t>
      </w:r>
      <w:r>
        <w:rPr>
          <w:b/>
          <w:bCs/>
          <w:lang w:val="fr-FR"/>
        </w:rPr>
        <w:tab/>
      </w:r>
      <w:r>
        <w:rPr>
          <w:b/>
          <w:bCs/>
          <w:lang w:val="fr-FR"/>
        </w:rPr>
        <w:tab/>
      </w:r>
      <w:r>
        <w:rPr>
          <w:b/>
          <w:bCs/>
          <w:lang w:val="fr-FR"/>
        </w:rPr>
        <w:tab/>
      </w:r>
      <w:r>
        <w:rPr>
          <w:b/>
          <w:bCs/>
          <w:lang w:val="fr-FR"/>
        </w:rPr>
        <w:tab/>
      </w:r>
      <w:r w:rsidR="0053467D">
        <w:rPr>
          <w:b/>
          <w:bCs/>
          <w:lang w:val="fr-FR"/>
        </w:rPr>
        <w:t xml:space="preserve">                       </w:t>
      </w:r>
      <w:r w:rsidR="00F25CEF">
        <w:rPr>
          <w:b/>
          <w:bCs/>
          <w:lang w:val="fr-FR"/>
        </w:rPr>
        <w:t xml:space="preserve">  </w:t>
      </w:r>
      <w:r w:rsidR="005727BE">
        <w:rPr>
          <w:b/>
          <w:bCs/>
          <w:lang w:val="fr-FR"/>
        </w:rPr>
        <w:t xml:space="preserve">   </w:t>
      </w:r>
      <w:r w:rsidR="0053467D">
        <w:rPr>
          <w:b/>
          <w:bCs/>
          <w:lang w:val="fr-FR"/>
        </w:rPr>
        <w:t xml:space="preserve"> </w:t>
      </w:r>
      <w:r>
        <w:rPr>
          <w:b/>
          <w:bCs/>
          <w:lang w:val="fr-FR"/>
        </w:rPr>
        <w:t xml:space="preserve">  la Hotărârea nr. </w:t>
      </w:r>
      <w:r w:rsidR="00D8142A">
        <w:rPr>
          <w:b/>
          <w:bCs/>
          <w:lang w:val="fr-FR"/>
        </w:rPr>
        <w:t>___</w:t>
      </w:r>
      <w:r w:rsidR="00F359E8">
        <w:rPr>
          <w:b/>
          <w:bCs/>
          <w:lang w:val="pt-BR"/>
        </w:rPr>
        <w:t>/</w:t>
      </w:r>
      <w:r w:rsidR="00AE0775">
        <w:rPr>
          <w:b/>
          <w:bCs/>
          <w:lang w:val="pt-BR"/>
        </w:rPr>
        <w:t>_____</w:t>
      </w:r>
      <w:r w:rsidR="004A0B49">
        <w:rPr>
          <w:b/>
          <w:bCs/>
          <w:lang w:val="pt-BR"/>
        </w:rPr>
        <w:t>20</w:t>
      </w:r>
      <w:r w:rsidR="00DD632C">
        <w:rPr>
          <w:b/>
          <w:bCs/>
          <w:lang w:val="pt-BR"/>
        </w:rPr>
        <w:t>2</w:t>
      </w:r>
      <w:r w:rsidR="00BC0799">
        <w:rPr>
          <w:b/>
          <w:bCs/>
          <w:lang w:val="pt-BR"/>
        </w:rPr>
        <w:t>6</w:t>
      </w:r>
    </w:p>
    <w:p w14:paraId="02C605C0" w14:textId="77777777" w:rsidR="00B44D12" w:rsidRDefault="00B44D12">
      <w:pPr>
        <w:tabs>
          <w:tab w:val="center" w:pos="4762"/>
        </w:tabs>
        <w:rPr>
          <w:b/>
          <w:bCs/>
          <w:lang w:val="pt-BR"/>
        </w:rPr>
      </w:pPr>
      <w:r>
        <w:rPr>
          <w:b/>
          <w:bCs/>
          <w:lang w:val="pt-BR"/>
        </w:rPr>
        <w:t>COMUNA RAFAILA</w:t>
      </w:r>
      <w:r>
        <w:rPr>
          <w:b/>
          <w:bCs/>
          <w:lang w:val="pt-BR"/>
        </w:rPr>
        <w:tab/>
      </w:r>
    </w:p>
    <w:p w14:paraId="01D73CBE" w14:textId="77777777" w:rsidR="00B44D12" w:rsidRDefault="00461243">
      <w:pPr>
        <w:rPr>
          <w:b/>
          <w:bCs/>
          <w:lang w:val="pt-BR"/>
        </w:rPr>
      </w:pPr>
      <w:r>
        <w:rPr>
          <w:b/>
          <w:bCs/>
          <w:lang w:val="pt-BR"/>
        </w:rPr>
        <w:t>CONSILIUL LOCAL</w:t>
      </w:r>
    </w:p>
    <w:p w14:paraId="3941FC06" w14:textId="77777777" w:rsidR="00B44D12" w:rsidRDefault="00B44D12">
      <w:pPr>
        <w:rPr>
          <w:b/>
          <w:bCs/>
          <w:lang w:val="pt-BR"/>
        </w:rPr>
      </w:pPr>
    </w:p>
    <w:p w14:paraId="336E4918" w14:textId="77777777" w:rsidR="00B44D12" w:rsidRDefault="00B44D12">
      <w:pPr>
        <w:rPr>
          <w:color w:val="FF0000"/>
          <w:lang w:val="pt-BR"/>
        </w:rPr>
      </w:pPr>
    </w:p>
    <w:p w14:paraId="28F6E487" w14:textId="77777777" w:rsidR="00B44D12" w:rsidRDefault="00B44D12">
      <w:pPr>
        <w:rPr>
          <w:color w:val="FF0000"/>
          <w:lang w:val="pt-BR"/>
        </w:rPr>
      </w:pPr>
    </w:p>
    <w:p w14:paraId="22A9DB79" w14:textId="77777777" w:rsidR="00B44D12" w:rsidRDefault="00B44D12">
      <w:pPr>
        <w:rPr>
          <w:color w:val="FF0000"/>
          <w:lang w:val="pt-BR"/>
        </w:rPr>
      </w:pPr>
    </w:p>
    <w:p w14:paraId="69556EEC" w14:textId="77777777" w:rsidR="00B44D12" w:rsidRDefault="00B44D12">
      <w:pPr>
        <w:rPr>
          <w:color w:val="FF0000"/>
          <w:lang w:val="pt-BR"/>
        </w:rPr>
      </w:pPr>
    </w:p>
    <w:p w14:paraId="0D8D35E5" w14:textId="77777777" w:rsidR="00B44D12" w:rsidRDefault="00B44D12">
      <w:pPr>
        <w:rPr>
          <w:color w:val="FF0000"/>
          <w:lang w:val="pt-BR"/>
        </w:rPr>
      </w:pPr>
    </w:p>
    <w:p w14:paraId="7D5943B7" w14:textId="77777777" w:rsidR="00B44D12" w:rsidRDefault="00B44D12">
      <w:pPr>
        <w:rPr>
          <w:color w:val="FF0000"/>
          <w:lang w:val="pt-BR"/>
        </w:rPr>
      </w:pPr>
    </w:p>
    <w:p w14:paraId="6487C627" w14:textId="77777777" w:rsidR="00B44D12" w:rsidRDefault="00B44D12">
      <w:pPr>
        <w:rPr>
          <w:rFonts w:ascii="Century Schoolbook" w:hAnsi="Century Schoolbook" w:cs="Courier New"/>
          <w:b/>
          <w:color w:val="000000"/>
          <w:sz w:val="144"/>
          <w:szCs w:val="144"/>
          <w:u w:val="single"/>
          <w:lang w:val="pt-BR"/>
        </w:rPr>
      </w:pPr>
    </w:p>
    <w:p w14:paraId="47C9BDFA" w14:textId="77777777" w:rsidR="00B44D12" w:rsidRDefault="00B44D12">
      <w:pPr>
        <w:jc w:val="center"/>
        <w:rPr>
          <w:rFonts w:ascii="Copperplate Gothic Light" w:hAnsi="Copperplate Gothic Light" w:cs="Courier New"/>
          <w:b/>
          <w:color w:val="000000"/>
          <w:sz w:val="96"/>
          <w:szCs w:val="96"/>
          <w:lang w:val="it-CH"/>
        </w:rPr>
      </w:pPr>
      <w:r>
        <w:rPr>
          <w:rFonts w:ascii="Copperplate Gothic Light" w:hAnsi="Copperplate Gothic Light" w:cs="Courier New"/>
          <w:b/>
          <w:color w:val="000000"/>
          <w:sz w:val="96"/>
          <w:szCs w:val="96"/>
          <w:lang w:val="it-CH"/>
        </w:rPr>
        <w:t>PLANUL DE ANALIZA SI ACOPERIRE A</w:t>
      </w:r>
    </w:p>
    <w:p w14:paraId="218A0AAC" w14:textId="77777777" w:rsidR="00B44D12" w:rsidRDefault="00B44D12">
      <w:pPr>
        <w:jc w:val="center"/>
        <w:rPr>
          <w:rFonts w:ascii="Copperplate Gothic Light" w:hAnsi="Copperplate Gothic Light" w:cs="Courier New"/>
          <w:b/>
          <w:color w:val="000000"/>
          <w:sz w:val="96"/>
          <w:szCs w:val="96"/>
          <w:lang w:val="it-CH"/>
        </w:rPr>
      </w:pPr>
      <w:r>
        <w:rPr>
          <w:rFonts w:ascii="Copperplate Gothic Light" w:hAnsi="Copperplate Gothic Light" w:cs="Courier New"/>
          <w:b/>
          <w:color w:val="000000"/>
          <w:sz w:val="96"/>
          <w:szCs w:val="96"/>
          <w:lang w:val="it-CH"/>
        </w:rPr>
        <w:t>RISCURILOR</w:t>
      </w:r>
    </w:p>
    <w:p w14:paraId="47C81CB6" w14:textId="77777777" w:rsidR="00B44D12" w:rsidRDefault="00B44D12">
      <w:pPr>
        <w:numPr>
          <w:ilvl w:val="0"/>
          <w:numId w:val="14"/>
        </w:numPr>
        <w:tabs>
          <w:tab w:val="left" w:pos="780"/>
        </w:tabs>
        <w:jc w:val="center"/>
        <w:rPr>
          <w:rFonts w:ascii="Copperplate Gothic Light" w:hAnsi="Copperplate Gothic Light" w:cs="Courier New"/>
          <w:b/>
          <w:color w:val="000000"/>
          <w:sz w:val="96"/>
          <w:szCs w:val="96"/>
          <w:lang w:val="it-CH"/>
        </w:rPr>
      </w:pPr>
      <w:r>
        <w:rPr>
          <w:rFonts w:ascii="Copperplate Gothic Light" w:hAnsi="Copperplate Gothic Light" w:cs="Courier New"/>
          <w:b/>
          <w:color w:val="000000"/>
          <w:sz w:val="96"/>
          <w:szCs w:val="96"/>
          <w:lang w:val="it-CH"/>
        </w:rPr>
        <w:t>RAFAILA-</w:t>
      </w:r>
    </w:p>
    <w:p w14:paraId="63023CBE" w14:textId="68ADC655" w:rsidR="00B44D12" w:rsidRDefault="00DE2353">
      <w:pPr>
        <w:ind w:left="360"/>
        <w:jc w:val="center"/>
        <w:rPr>
          <w:rFonts w:ascii="Copperplate Gothic Light" w:hAnsi="Copperplate Gothic Light" w:cs="Courier New"/>
          <w:b/>
          <w:color w:val="000000"/>
          <w:sz w:val="96"/>
          <w:szCs w:val="96"/>
          <w:lang w:val="it-CH"/>
        </w:rPr>
      </w:pPr>
      <w:r>
        <w:rPr>
          <w:rFonts w:ascii="Copperplate Gothic Light" w:hAnsi="Copperplate Gothic Light" w:cs="Courier New"/>
          <w:b/>
          <w:color w:val="000000"/>
          <w:sz w:val="96"/>
          <w:szCs w:val="96"/>
          <w:lang w:val="it-CH"/>
        </w:rPr>
        <w:t>20</w:t>
      </w:r>
      <w:r w:rsidR="00DD632C">
        <w:rPr>
          <w:rFonts w:ascii="Copperplate Gothic Light" w:hAnsi="Copperplate Gothic Light" w:cs="Courier New"/>
          <w:b/>
          <w:color w:val="000000"/>
          <w:sz w:val="96"/>
          <w:szCs w:val="96"/>
          <w:lang w:val="it-CH"/>
        </w:rPr>
        <w:t>2</w:t>
      </w:r>
      <w:r w:rsidR="00BC0799">
        <w:rPr>
          <w:rFonts w:ascii="Copperplate Gothic Light" w:hAnsi="Copperplate Gothic Light" w:cs="Courier New"/>
          <w:b/>
          <w:color w:val="000000"/>
          <w:sz w:val="96"/>
          <w:szCs w:val="96"/>
          <w:lang w:val="it-CH"/>
        </w:rPr>
        <w:t>6</w:t>
      </w:r>
    </w:p>
    <w:p w14:paraId="67E141ED" w14:textId="77777777" w:rsidR="00B44D12" w:rsidRDefault="00B44D12">
      <w:pPr>
        <w:ind w:left="360"/>
        <w:jc w:val="center"/>
        <w:rPr>
          <w:rFonts w:ascii="Century Schoolbook" w:hAnsi="Century Schoolbook" w:cs="Courier New"/>
          <w:b/>
          <w:color w:val="000000"/>
          <w:sz w:val="72"/>
          <w:szCs w:val="72"/>
          <w:u w:val="single"/>
          <w:lang w:val="it-CH"/>
        </w:rPr>
      </w:pPr>
      <w:r>
        <w:rPr>
          <w:rFonts w:ascii="Century Schoolbook" w:hAnsi="Century Schoolbook" w:cs="Courier New"/>
          <w:b/>
          <w:color w:val="000000"/>
          <w:sz w:val="72"/>
          <w:szCs w:val="72"/>
          <w:u w:val="single"/>
          <w:lang w:val="it-CH"/>
        </w:rPr>
        <w:t>P.A.A.R</w:t>
      </w:r>
    </w:p>
    <w:p w14:paraId="47AB196F" w14:textId="77777777" w:rsidR="00B44D12" w:rsidRDefault="00B44D12">
      <w:pPr>
        <w:ind w:left="360"/>
        <w:jc w:val="center"/>
        <w:rPr>
          <w:rFonts w:ascii="Castellar" w:hAnsi="Castellar" w:cs="Arial"/>
          <w:b/>
          <w:color w:val="000000"/>
          <w:sz w:val="72"/>
          <w:szCs w:val="72"/>
          <w:u w:val="single"/>
          <w:lang w:val="it-CH"/>
        </w:rPr>
      </w:pPr>
    </w:p>
    <w:p w14:paraId="09FB863A" w14:textId="77777777" w:rsidR="00B44D12" w:rsidRDefault="00B44D12">
      <w:pPr>
        <w:ind w:left="360"/>
        <w:jc w:val="center"/>
        <w:rPr>
          <w:b/>
          <w:color w:val="FF0000"/>
          <w:sz w:val="72"/>
          <w:szCs w:val="72"/>
          <w:u w:val="single"/>
          <w:lang w:val="it-CH"/>
        </w:rPr>
      </w:pPr>
    </w:p>
    <w:p w14:paraId="11591CD0" w14:textId="77777777" w:rsidR="00B44D12" w:rsidRDefault="00B44D12">
      <w:pPr>
        <w:ind w:left="360"/>
        <w:jc w:val="center"/>
        <w:rPr>
          <w:b/>
          <w:color w:val="000000"/>
          <w:u w:val="single"/>
          <w:lang w:val="it-CH"/>
        </w:rPr>
      </w:pPr>
    </w:p>
    <w:p w14:paraId="22B324D1" w14:textId="77777777" w:rsidR="00B44D12" w:rsidRDefault="00B44D12">
      <w:pPr>
        <w:rPr>
          <w:sz w:val="28"/>
          <w:lang w:val="pt-BR"/>
        </w:rPr>
      </w:pPr>
      <w:r>
        <w:rPr>
          <w:sz w:val="28"/>
          <w:lang w:val="pt-BR"/>
        </w:rPr>
        <w:t xml:space="preserve">              </w:t>
      </w:r>
    </w:p>
    <w:sectPr w:rsidR="00B44D12" w:rsidSect="006703F5">
      <w:footerReference w:type="even" r:id="rId8"/>
      <w:footerReference w:type="default" r:id="rId9"/>
      <w:footnotePr>
        <w:pos w:val="beneathText"/>
      </w:footnotePr>
      <w:pgSz w:w="11905" w:h="16837"/>
      <w:pgMar w:top="1079" w:right="1107" w:bottom="23" w:left="12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B59ED" w14:textId="77777777" w:rsidR="00D23675" w:rsidRDefault="00D23675">
      <w:r>
        <w:separator/>
      </w:r>
    </w:p>
  </w:endnote>
  <w:endnote w:type="continuationSeparator" w:id="0">
    <w:p w14:paraId="68077A0B" w14:textId="77777777" w:rsidR="00D23675" w:rsidRDefault="00D23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FC9EB" w14:textId="77777777" w:rsidR="008C60FD" w:rsidRDefault="0026297D" w:rsidP="009C65AC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 w:rsidR="008C60FD"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7D7238D3" w14:textId="77777777" w:rsidR="008C60FD" w:rsidRDefault="008C60FD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DD4B5" w14:textId="77777777" w:rsidR="008C60FD" w:rsidRDefault="0026297D" w:rsidP="009C65AC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 w:rsidR="008C60FD"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 w:rsidR="00827D95">
      <w:rPr>
        <w:rStyle w:val="Numrdepagin"/>
        <w:noProof/>
      </w:rPr>
      <w:t>1</w:t>
    </w:r>
    <w:r>
      <w:rPr>
        <w:rStyle w:val="Numrdepagin"/>
      </w:rPr>
      <w:fldChar w:fldCharType="end"/>
    </w:r>
  </w:p>
  <w:p w14:paraId="2345E219" w14:textId="77777777" w:rsidR="00B44D12" w:rsidRDefault="00261E2F">
    <w:pPr>
      <w:pStyle w:val="Subsol"/>
      <w:ind w:right="360" w:firstLine="360"/>
    </w:pPr>
    <w:r>
      <w:rPr>
        <w:noProof/>
        <w:lang w:val="ro-RO" w:eastAsia="ro-RO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1E8AF528" wp14:editId="53EBBF5F">
              <wp:simplePos x="0" y="0"/>
              <wp:positionH relativeFrom="page">
                <wp:align>left</wp:align>
              </wp:positionH>
              <wp:positionV relativeFrom="paragraph">
                <wp:posOffset>635</wp:posOffset>
              </wp:positionV>
              <wp:extent cx="75565" cy="173990"/>
              <wp:effectExtent l="0" t="635" r="635" b="635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65" cy="1739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197010" w14:textId="77777777" w:rsidR="00B44D12" w:rsidRDefault="0026297D">
                          <w:pPr>
                            <w:pStyle w:val="Subsol"/>
                          </w:pPr>
                          <w:r>
                            <w:rPr>
                              <w:rStyle w:val="Numrdepagin"/>
                            </w:rPr>
                            <w:fldChar w:fldCharType="begin"/>
                          </w:r>
                          <w:r w:rsidR="00B44D12">
                            <w:rPr>
                              <w:rStyle w:val="Numrdepagin"/>
                            </w:rPr>
                            <w:instrText xml:space="preserve"> PAGE </w:instrText>
                          </w:r>
                          <w:r>
                            <w:rPr>
                              <w:rStyle w:val="Numrdepagin"/>
                            </w:rPr>
                            <w:fldChar w:fldCharType="separate"/>
                          </w:r>
                          <w:r w:rsidR="00827D95">
                            <w:rPr>
                              <w:rStyle w:val="Numrdepagin"/>
                              <w:noProof/>
                            </w:rPr>
                            <w:t>1</w:t>
                          </w:r>
                          <w:r>
                            <w:rPr>
                              <w:rStyle w:val="Numrdepagi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8AF52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.05pt;width:5.95pt;height:13.7pt;z-index:251657728;visibility:visible;mso-wrap-style:square;mso-width-percent:0;mso-height-percent:0;mso-wrap-distance-left:0;mso-wrap-distance-top:0;mso-wrap-distance-right:0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" stroked="f">
              <v:fill opacity="0"/>
              <v:textbox inset="0,0,0,0">
                <w:txbxContent>
                  <w:p w14:paraId="16197010" w14:textId="77777777" w:rsidR="00B44D12" w:rsidRDefault="0026297D">
                    <w:pPr>
                      <w:pStyle w:val="Subsol"/>
                    </w:pPr>
                    <w:r>
                      <w:rPr>
                        <w:rStyle w:val="Numrdepagin"/>
                      </w:rPr>
                      <w:fldChar w:fldCharType="begin"/>
                    </w:r>
                    <w:r w:rsidR="00B44D12">
                      <w:rPr>
                        <w:rStyle w:val="Numrdepagin"/>
                      </w:rPr>
                      <w:instrText xml:space="preserve"> PAGE </w:instrText>
                    </w:r>
                    <w:r>
                      <w:rPr>
                        <w:rStyle w:val="Numrdepagin"/>
                      </w:rPr>
                      <w:fldChar w:fldCharType="separate"/>
                    </w:r>
                    <w:r w:rsidR="00827D95">
                      <w:rPr>
                        <w:rStyle w:val="Numrdepagin"/>
                        <w:noProof/>
                      </w:rPr>
                      <w:t>1</w:t>
                    </w:r>
                    <w:r>
                      <w:rPr>
                        <w:rStyle w:val="Numrdepagin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4DA85" w14:textId="77777777" w:rsidR="00D23675" w:rsidRDefault="00D23675">
      <w:r>
        <w:separator/>
      </w:r>
    </w:p>
  </w:footnote>
  <w:footnote w:type="continuationSeparator" w:id="0">
    <w:p w14:paraId="3AF31ECA" w14:textId="77777777" w:rsidR="00D23675" w:rsidRDefault="00D236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b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b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/>
        <w:i w:val="0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2"/>
      <w:numFmt w:val="bullet"/>
      <w:lvlText w:val="-"/>
      <w:lvlJc w:val="left"/>
      <w:pPr>
        <w:tabs>
          <w:tab w:val="num" w:pos="3540"/>
        </w:tabs>
        <w:ind w:left="354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7860"/>
        </w:tabs>
        <w:ind w:left="78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8580"/>
        </w:tabs>
        <w:ind w:left="85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9300"/>
        </w:tabs>
        <w:ind w:left="9300" w:hanging="360"/>
      </w:pPr>
      <w:rPr>
        <w:rFonts w:ascii="Wingdings" w:hAnsi="Wingdings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2"/>
      <w:numFmt w:val="bullet"/>
      <w:lvlText w:val="-"/>
      <w:lvlJc w:val="left"/>
      <w:pPr>
        <w:tabs>
          <w:tab w:val="num" w:pos="3540"/>
        </w:tabs>
        <w:ind w:left="354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7860"/>
        </w:tabs>
        <w:ind w:left="78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8580"/>
        </w:tabs>
        <w:ind w:left="85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9300"/>
        </w:tabs>
        <w:ind w:left="9300" w:hanging="360"/>
      </w:pPr>
      <w:rPr>
        <w:rFonts w:ascii="Wingdings" w:hAnsi="Wingdings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</w:lvl>
  </w:abstractNum>
  <w:abstractNum w:abstractNumId="13" w15:restartNumberingAfterBreak="0">
    <w:nsid w:val="0000000E"/>
    <w:multiLevelType w:val="singleLevel"/>
    <w:tmpl w:val="0000000E"/>
    <w:name w:val="WW8Num14"/>
    <w:lvl w:ilvl="0">
      <w:numFmt w:val="bullet"/>
      <w:lvlText w:val="-"/>
      <w:lvlJc w:val="left"/>
      <w:pPr>
        <w:tabs>
          <w:tab w:val="num" w:pos="780"/>
        </w:tabs>
        <w:ind w:left="780" w:hanging="420"/>
      </w:pPr>
      <w:rPr>
        <w:rFonts w:ascii="Times New Roman" w:hAnsi="Times New Roman" w:cs="Courier New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/>
      </w:rPr>
    </w:lvl>
  </w:abstractNum>
  <w:num w:numId="1" w16cid:durableId="1748116586">
    <w:abstractNumId w:val="0"/>
  </w:num>
  <w:num w:numId="2" w16cid:durableId="1533306870">
    <w:abstractNumId w:val="1"/>
  </w:num>
  <w:num w:numId="3" w16cid:durableId="60520710">
    <w:abstractNumId w:val="2"/>
  </w:num>
  <w:num w:numId="4" w16cid:durableId="1959094788">
    <w:abstractNumId w:val="3"/>
  </w:num>
  <w:num w:numId="5" w16cid:durableId="1224949091">
    <w:abstractNumId w:val="4"/>
  </w:num>
  <w:num w:numId="6" w16cid:durableId="2067099292">
    <w:abstractNumId w:val="5"/>
  </w:num>
  <w:num w:numId="7" w16cid:durableId="1975215509">
    <w:abstractNumId w:val="6"/>
  </w:num>
  <w:num w:numId="8" w16cid:durableId="695815241">
    <w:abstractNumId w:val="7"/>
  </w:num>
  <w:num w:numId="9" w16cid:durableId="994141066">
    <w:abstractNumId w:val="8"/>
  </w:num>
  <w:num w:numId="10" w16cid:durableId="1103307329">
    <w:abstractNumId w:val="9"/>
  </w:num>
  <w:num w:numId="11" w16cid:durableId="860163494">
    <w:abstractNumId w:val="10"/>
  </w:num>
  <w:num w:numId="12" w16cid:durableId="2128350960">
    <w:abstractNumId w:val="11"/>
  </w:num>
  <w:num w:numId="13" w16cid:durableId="702943761">
    <w:abstractNumId w:val="12"/>
  </w:num>
  <w:num w:numId="14" w16cid:durableId="371152130">
    <w:abstractNumId w:val="13"/>
  </w:num>
  <w:num w:numId="15" w16cid:durableId="62929120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67D"/>
    <w:rsid w:val="000472E1"/>
    <w:rsid w:val="000C0CB5"/>
    <w:rsid w:val="000D2E6F"/>
    <w:rsid w:val="00110979"/>
    <w:rsid w:val="00115ADC"/>
    <w:rsid w:val="001861E1"/>
    <w:rsid w:val="0018652D"/>
    <w:rsid w:val="00192021"/>
    <w:rsid w:val="001F760D"/>
    <w:rsid w:val="00227DAD"/>
    <w:rsid w:val="002406B1"/>
    <w:rsid w:val="00246542"/>
    <w:rsid w:val="00261E2F"/>
    <w:rsid w:val="0026297D"/>
    <w:rsid w:val="00293E04"/>
    <w:rsid w:val="002C3E2C"/>
    <w:rsid w:val="00304259"/>
    <w:rsid w:val="00325BCC"/>
    <w:rsid w:val="00373566"/>
    <w:rsid w:val="00387059"/>
    <w:rsid w:val="00396B43"/>
    <w:rsid w:val="003A4E8B"/>
    <w:rsid w:val="003A7871"/>
    <w:rsid w:val="003E1696"/>
    <w:rsid w:val="00461243"/>
    <w:rsid w:val="00472028"/>
    <w:rsid w:val="004919DD"/>
    <w:rsid w:val="004A0B49"/>
    <w:rsid w:val="004C3144"/>
    <w:rsid w:val="004C54C3"/>
    <w:rsid w:val="004E42AC"/>
    <w:rsid w:val="00527E2D"/>
    <w:rsid w:val="0053429F"/>
    <w:rsid w:val="0053467D"/>
    <w:rsid w:val="005654A2"/>
    <w:rsid w:val="005727BE"/>
    <w:rsid w:val="005A12B1"/>
    <w:rsid w:val="005D241B"/>
    <w:rsid w:val="00613622"/>
    <w:rsid w:val="0063219C"/>
    <w:rsid w:val="00645A7D"/>
    <w:rsid w:val="00663723"/>
    <w:rsid w:val="00666736"/>
    <w:rsid w:val="00667D4F"/>
    <w:rsid w:val="006703F5"/>
    <w:rsid w:val="00675AC4"/>
    <w:rsid w:val="006D238D"/>
    <w:rsid w:val="006D4C47"/>
    <w:rsid w:val="00783895"/>
    <w:rsid w:val="007A1B8A"/>
    <w:rsid w:val="007C4150"/>
    <w:rsid w:val="007C73AC"/>
    <w:rsid w:val="007F1CC4"/>
    <w:rsid w:val="008040C5"/>
    <w:rsid w:val="00816F07"/>
    <w:rsid w:val="00826D49"/>
    <w:rsid w:val="00827D95"/>
    <w:rsid w:val="008867A0"/>
    <w:rsid w:val="008C60FD"/>
    <w:rsid w:val="008D1A60"/>
    <w:rsid w:val="008E5442"/>
    <w:rsid w:val="00912B12"/>
    <w:rsid w:val="0094725A"/>
    <w:rsid w:val="009C65AC"/>
    <w:rsid w:val="009C66E4"/>
    <w:rsid w:val="009D33B1"/>
    <w:rsid w:val="009E1F10"/>
    <w:rsid w:val="009E3A9F"/>
    <w:rsid w:val="00A03689"/>
    <w:rsid w:val="00A4522D"/>
    <w:rsid w:val="00A55EEA"/>
    <w:rsid w:val="00A87C91"/>
    <w:rsid w:val="00AB1842"/>
    <w:rsid w:val="00AC1F2E"/>
    <w:rsid w:val="00AE0775"/>
    <w:rsid w:val="00AF126E"/>
    <w:rsid w:val="00B0177A"/>
    <w:rsid w:val="00B07339"/>
    <w:rsid w:val="00B44D12"/>
    <w:rsid w:val="00B8705D"/>
    <w:rsid w:val="00BC0799"/>
    <w:rsid w:val="00BC703B"/>
    <w:rsid w:val="00C354BA"/>
    <w:rsid w:val="00CA1FAF"/>
    <w:rsid w:val="00CF25BB"/>
    <w:rsid w:val="00D1052E"/>
    <w:rsid w:val="00D23675"/>
    <w:rsid w:val="00D55366"/>
    <w:rsid w:val="00D70EA7"/>
    <w:rsid w:val="00D714F0"/>
    <w:rsid w:val="00D8142A"/>
    <w:rsid w:val="00DB0B1D"/>
    <w:rsid w:val="00DD632C"/>
    <w:rsid w:val="00DD6606"/>
    <w:rsid w:val="00DE233E"/>
    <w:rsid w:val="00DE2353"/>
    <w:rsid w:val="00DE4F39"/>
    <w:rsid w:val="00E13D93"/>
    <w:rsid w:val="00E35741"/>
    <w:rsid w:val="00E402E6"/>
    <w:rsid w:val="00E77A15"/>
    <w:rsid w:val="00EA153F"/>
    <w:rsid w:val="00EB0EDD"/>
    <w:rsid w:val="00ED1446"/>
    <w:rsid w:val="00F12D4F"/>
    <w:rsid w:val="00F25CEF"/>
    <w:rsid w:val="00F359E8"/>
    <w:rsid w:val="00F95BD2"/>
    <w:rsid w:val="00FC4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4B456A"/>
  <w15:docId w15:val="{C67F4E1C-3570-4E93-9047-95C40DA07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E8B"/>
    <w:pPr>
      <w:suppressAutoHyphens/>
    </w:pPr>
    <w:rPr>
      <w:sz w:val="24"/>
      <w:szCs w:val="24"/>
      <w:lang w:val="en-US" w:eastAsia="ar-SA"/>
    </w:rPr>
  </w:style>
  <w:style w:type="paragraph" w:styleId="Titlu1">
    <w:name w:val="heading 1"/>
    <w:basedOn w:val="Normal"/>
    <w:next w:val="Normal"/>
    <w:qFormat/>
    <w:rsid w:val="003A4E8B"/>
    <w:pPr>
      <w:keepNext/>
      <w:tabs>
        <w:tab w:val="num" w:pos="0"/>
      </w:tabs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Titlu2">
    <w:name w:val="heading 2"/>
    <w:basedOn w:val="Normal"/>
    <w:next w:val="Normal"/>
    <w:qFormat/>
    <w:rsid w:val="003A4E8B"/>
    <w:pPr>
      <w:keepNext/>
      <w:tabs>
        <w:tab w:val="num" w:pos="0"/>
      </w:tabs>
      <w:jc w:val="both"/>
      <w:outlineLvl w:val="1"/>
    </w:pPr>
    <w:rPr>
      <w:b/>
      <w:sz w:val="28"/>
      <w:szCs w:val="20"/>
    </w:rPr>
  </w:style>
  <w:style w:type="paragraph" w:styleId="Titlu3">
    <w:name w:val="heading 3"/>
    <w:basedOn w:val="Normal"/>
    <w:next w:val="Normal"/>
    <w:qFormat/>
    <w:rsid w:val="003A4E8B"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WW8Num2z0">
    <w:name w:val="WW8Num2z0"/>
    <w:rsid w:val="003A4E8B"/>
    <w:rPr>
      <w:b/>
    </w:rPr>
  </w:style>
  <w:style w:type="character" w:customStyle="1" w:styleId="WW8Num2z1">
    <w:name w:val="WW8Num2z1"/>
    <w:rsid w:val="003A4E8B"/>
    <w:rPr>
      <w:rFonts w:ascii="Courier New" w:hAnsi="Courier New" w:cs="Courier New"/>
    </w:rPr>
  </w:style>
  <w:style w:type="character" w:customStyle="1" w:styleId="WW8Num2z2">
    <w:name w:val="WW8Num2z2"/>
    <w:rsid w:val="003A4E8B"/>
    <w:rPr>
      <w:rFonts w:ascii="Wingdings" w:hAnsi="Wingdings"/>
    </w:rPr>
  </w:style>
  <w:style w:type="character" w:customStyle="1" w:styleId="WW8Num2z3">
    <w:name w:val="WW8Num2z3"/>
    <w:rsid w:val="003A4E8B"/>
    <w:rPr>
      <w:rFonts w:ascii="Symbol" w:hAnsi="Symbol"/>
    </w:rPr>
  </w:style>
  <w:style w:type="character" w:customStyle="1" w:styleId="WW8Num3z0">
    <w:name w:val="WW8Num3z0"/>
    <w:rsid w:val="003A4E8B"/>
    <w:rPr>
      <w:b/>
    </w:rPr>
  </w:style>
  <w:style w:type="character" w:customStyle="1" w:styleId="WW8Num5z0">
    <w:name w:val="WW8Num5z0"/>
    <w:rsid w:val="003A4E8B"/>
    <w:rPr>
      <w:b w:val="0"/>
    </w:rPr>
  </w:style>
  <w:style w:type="character" w:customStyle="1" w:styleId="WW8Num5z1">
    <w:name w:val="WW8Num5z1"/>
    <w:rsid w:val="003A4E8B"/>
    <w:rPr>
      <w:rFonts w:ascii="Courier New" w:hAnsi="Courier New" w:cs="Courier New"/>
    </w:rPr>
  </w:style>
  <w:style w:type="character" w:customStyle="1" w:styleId="WW8Num5z2">
    <w:name w:val="WW8Num5z2"/>
    <w:rsid w:val="003A4E8B"/>
    <w:rPr>
      <w:rFonts w:ascii="Wingdings" w:hAnsi="Wingdings"/>
    </w:rPr>
  </w:style>
  <w:style w:type="character" w:customStyle="1" w:styleId="WW8Num5z3">
    <w:name w:val="WW8Num5z3"/>
    <w:rsid w:val="003A4E8B"/>
    <w:rPr>
      <w:rFonts w:ascii="Symbol" w:hAnsi="Symbol"/>
    </w:rPr>
  </w:style>
  <w:style w:type="character" w:customStyle="1" w:styleId="WW8Num7z0">
    <w:name w:val="WW8Num7z0"/>
    <w:rsid w:val="003A4E8B"/>
    <w:rPr>
      <w:rFonts w:ascii="Times New Roman" w:eastAsia="Times New Roman" w:hAnsi="Times New Roman" w:cs="Times New Roman"/>
      <w:i w:val="0"/>
    </w:rPr>
  </w:style>
  <w:style w:type="character" w:customStyle="1" w:styleId="WW8Num8z0">
    <w:name w:val="WW8Num8z0"/>
    <w:rsid w:val="003A4E8B"/>
    <w:rPr>
      <w:rFonts w:ascii="Symbol" w:hAnsi="Symbol"/>
    </w:rPr>
  </w:style>
  <w:style w:type="character" w:customStyle="1" w:styleId="WW8Num8z1">
    <w:name w:val="WW8Num8z1"/>
    <w:rsid w:val="003A4E8B"/>
    <w:rPr>
      <w:rFonts w:ascii="Courier New" w:hAnsi="Courier New" w:cs="Courier New"/>
    </w:rPr>
  </w:style>
  <w:style w:type="character" w:customStyle="1" w:styleId="WW8Num8z2">
    <w:name w:val="WW8Num8z2"/>
    <w:rsid w:val="003A4E8B"/>
    <w:rPr>
      <w:rFonts w:ascii="Wingdings" w:hAnsi="Wingdings"/>
    </w:rPr>
  </w:style>
  <w:style w:type="character" w:customStyle="1" w:styleId="WW8Num9z0">
    <w:name w:val="WW8Num9z0"/>
    <w:rsid w:val="003A4E8B"/>
    <w:rPr>
      <w:rFonts w:ascii="Wingdings" w:hAnsi="Wingdings"/>
    </w:rPr>
  </w:style>
  <w:style w:type="character" w:customStyle="1" w:styleId="WW8Num9z1">
    <w:name w:val="WW8Num9z1"/>
    <w:rsid w:val="003A4E8B"/>
    <w:rPr>
      <w:rFonts w:ascii="Courier New" w:hAnsi="Courier New" w:cs="Courier New"/>
    </w:rPr>
  </w:style>
  <w:style w:type="character" w:customStyle="1" w:styleId="WW8Num9z3">
    <w:name w:val="WW8Num9z3"/>
    <w:rsid w:val="003A4E8B"/>
    <w:rPr>
      <w:rFonts w:ascii="Symbol" w:hAnsi="Symbol"/>
    </w:rPr>
  </w:style>
  <w:style w:type="character" w:customStyle="1" w:styleId="WW8Num10z0">
    <w:name w:val="WW8Num10z0"/>
    <w:rsid w:val="003A4E8B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3A4E8B"/>
    <w:rPr>
      <w:rFonts w:ascii="Courier New" w:hAnsi="Courier New" w:cs="Courier New"/>
    </w:rPr>
  </w:style>
  <w:style w:type="character" w:customStyle="1" w:styleId="WW8Num10z2">
    <w:name w:val="WW8Num10z2"/>
    <w:rsid w:val="003A4E8B"/>
    <w:rPr>
      <w:rFonts w:ascii="Wingdings" w:hAnsi="Wingdings"/>
    </w:rPr>
  </w:style>
  <w:style w:type="character" w:customStyle="1" w:styleId="WW8Num10z3">
    <w:name w:val="WW8Num10z3"/>
    <w:rsid w:val="003A4E8B"/>
    <w:rPr>
      <w:rFonts w:ascii="Symbol" w:hAnsi="Symbol"/>
    </w:rPr>
  </w:style>
  <w:style w:type="character" w:customStyle="1" w:styleId="WW8Num11z0">
    <w:name w:val="WW8Num11z0"/>
    <w:rsid w:val="003A4E8B"/>
    <w:rPr>
      <w:rFonts w:ascii="Wingdings" w:hAnsi="Wingdings"/>
    </w:rPr>
  </w:style>
  <w:style w:type="character" w:customStyle="1" w:styleId="WW8Num11z1">
    <w:name w:val="WW8Num11z1"/>
    <w:rsid w:val="003A4E8B"/>
    <w:rPr>
      <w:rFonts w:ascii="Courier New" w:hAnsi="Courier New" w:cs="Courier New"/>
    </w:rPr>
  </w:style>
  <w:style w:type="character" w:customStyle="1" w:styleId="WW8Num11z2">
    <w:name w:val="WW8Num11z2"/>
    <w:rsid w:val="003A4E8B"/>
    <w:rPr>
      <w:rFonts w:ascii="Wingdings" w:hAnsi="Wingdings"/>
    </w:rPr>
  </w:style>
  <w:style w:type="character" w:customStyle="1" w:styleId="WW8Num11z3">
    <w:name w:val="WW8Num11z3"/>
    <w:rsid w:val="003A4E8B"/>
    <w:rPr>
      <w:rFonts w:ascii="Symbol" w:hAnsi="Symbol"/>
    </w:rPr>
  </w:style>
  <w:style w:type="character" w:customStyle="1" w:styleId="WW8Num12z0">
    <w:name w:val="WW8Num12z0"/>
    <w:rsid w:val="003A4E8B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3A4E8B"/>
    <w:rPr>
      <w:rFonts w:ascii="Courier New" w:hAnsi="Courier New" w:cs="Courier New"/>
    </w:rPr>
  </w:style>
  <w:style w:type="character" w:customStyle="1" w:styleId="WW8Num15z0">
    <w:name w:val="WW8Num15z0"/>
    <w:rsid w:val="003A4E8B"/>
    <w:rPr>
      <w:rFonts w:ascii="Wingdings" w:hAnsi="Wingdings"/>
    </w:rPr>
  </w:style>
  <w:style w:type="character" w:customStyle="1" w:styleId="Absatz-Standardschriftart">
    <w:name w:val="Absatz-Standardschriftart"/>
    <w:rsid w:val="003A4E8B"/>
  </w:style>
  <w:style w:type="character" w:customStyle="1" w:styleId="WW8Num1z0">
    <w:name w:val="WW8Num1z0"/>
    <w:rsid w:val="003A4E8B"/>
    <w:rPr>
      <w:rFonts w:ascii="Times New Roman" w:eastAsia="Times New Roman" w:hAnsi="Times New Roman" w:cs="Times New Roman"/>
      <w:b/>
      <w:i/>
      <w:u w:val="none"/>
    </w:rPr>
  </w:style>
  <w:style w:type="character" w:customStyle="1" w:styleId="WW8Num1z1">
    <w:name w:val="WW8Num1z1"/>
    <w:rsid w:val="003A4E8B"/>
    <w:rPr>
      <w:rFonts w:ascii="Courier New" w:hAnsi="Courier New" w:cs="Courier New"/>
    </w:rPr>
  </w:style>
  <w:style w:type="character" w:customStyle="1" w:styleId="WW8Num1z2">
    <w:name w:val="WW8Num1z2"/>
    <w:rsid w:val="003A4E8B"/>
    <w:rPr>
      <w:rFonts w:ascii="Wingdings" w:hAnsi="Wingdings"/>
    </w:rPr>
  </w:style>
  <w:style w:type="character" w:customStyle="1" w:styleId="WW8Num1z3">
    <w:name w:val="WW8Num1z3"/>
    <w:rsid w:val="003A4E8B"/>
    <w:rPr>
      <w:rFonts w:ascii="Symbol" w:hAnsi="Symbol"/>
    </w:rPr>
  </w:style>
  <w:style w:type="character" w:customStyle="1" w:styleId="WW8Num4z0">
    <w:name w:val="WW8Num4z0"/>
    <w:rsid w:val="003A4E8B"/>
    <w:rPr>
      <w:rFonts w:ascii="Wingdings" w:hAnsi="Wingdings"/>
    </w:rPr>
  </w:style>
  <w:style w:type="character" w:customStyle="1" w:styleId="WW8Num4z1">
    <w:name w:val="WW8Num4z1"/>
    <w:rsid w:val="003A4E8B"/>
    <w:rPr>
      <w:rFonts w:ascii="Courier New" w:hAnsi="Courier New" w:cs="Courier New"/>
    </w:rPr>
  </w:style>
  <w:style w:type="character" w:customStyle="1" w:styleId="WW8Num4z3">
    <w:name w:val="WW8Num4z3"/>
    <w:rsid w:val="003A4E8B"/>
    <w:rPr>
      <w:rFonts w:ascii="Symbol" w:hAnsi="Symbol"/>
    </w:rPr>
  </w:style>
  <w:style w:type="character" w:customStyle="1" w:styleId="WW8Num6z0">
    <w:name w:val="WW8Num6z0"/>
    <w:rsid w:val="003A4E8B"/>
    <w:rPr>
      <w:rFonts w:ascii="Wingdings" w:hAnsi="Wingdings"/>
    </w:rPr>
  </w:style>
  <w:style w:type="character" w:customStyle="1" w:styleId="WW8Num6z1">
    <w:name w:val="WW8Num6z1"/>
    <w:rsid w:val="003A4E8B"/>
    <w:rPr>
      <w:rFonts w:ascii="Courier New" w:hAnsi="Courier New" w:cs="Courier New"/>
    </w:rPr>
  </w:style>
  <w:style w:type="character" w:customStyle="1" w:styleId="WW8Num6z3">
    <w:name w:val="WW8Num6z3"/>
    <w:rsid w:val="003A4E8B"/>
    <w:rPr>
      <w:rFonts w:ascii="Symbol" w:hAnsi="Symbol"/>
    </w:rPr>
  </w:style>
  <w:style w:type="character" w:customStyle="1" w:styleId="WW8Num7z1">
    <w:name w:val="WW8Num7z1"/>
    <w:rsid w:val="003A4E8B"/>
    <w:rPr>
      <w:rFonts w:ascii="Courier New" w:hAnsi="Courier New" w:cs="Courier New"/>
    </w:rPr>
  </w:style>
  <w:style w:type="character" w:customStyle="1" w:styleId="WW8Num7z2">
    <w:name w:val="WW8Num7z2"/>
    <w:rsid w:val="003A4E8B"/>
    <w:rPr>
      <w:rFonts w:ascii="Wingdings" w:hAnsi="Wingdings"/>
    </w:rPr>
  </w:style>
  <w:style w:type="character" w:customStyle="1" w:styleId="WW8Num7z3">
    <w:name w:val="WW8Num7z3"/>
    <w:rsid w:val="003A4E8B"/>
    <w:rPr>
      <w:rFonts w:ascii="Symbol" w:hAnsi="Symbol"/>
    </w:rPr>
  </w:style>
  <w:style w:type="character" w:customStyle="1" w:styleId="WW8Num12z1">
    <w:name w:val="WW8Num12z1"/>
    <w:rsid w:val="003A4E8B"/>
    <w:rPr>
      <w:rFonts w:ascii="Courier New" w:hAnsi="Courier New" w:cs="Courier New"/>
    </w:rPr>
  </w:style>
  <w:style w:type="character" w:customStyle="1" w:styleId="WW8Num12z2">
    <w:name w:val="WW8Num12z2"/>
    <w:rsid w:val="003A4E8B"/>
    <w:rPr>
      <w:rFonts w:ascii="Wingdings" w:hAnsi="Wingdings"/>
    </w:rPr>
  </w:style>
  <w:style w:type="character" w:customStyle="1" w:styleId="WW8Num12z3">
    <w:name w:val="WW8Num12z3"/>
    <w:rsid w:val="003A4E8B"/>
    <w:rPr>
      <w:rFonts w:ascii="Symbol" w:hAnsi="Symbol"/>
    </w:rPr>
  </w:style>
  <w:style w:type="character" w:customStyle="1" w:styleId="WW8Num14z2">
    <w:name w:val="WW8Num14z2"/>
    <w:rsid w:val="003A4E8B"/>
    <w:rPr>
      <w:rFonts w:ascii="Wingdings" w:hAnsi="Wingdings"/>
    </w:rPr>
  </w:style>
  <w:style w:type="character" w:customStyle="1" w:styleId="WW8Num14z3">
    <w:name w:val="WW8Num14z3"/>
    <w:rsid w:val="003A4E8B"/>
    <w:rPr>
      <w:rFonts w:ascii="Symbol" w:hAnsi="Symbol"/>
    </w:rPr>
  </w:style>
  <w:style w:type="character" w:customStyle="1" w:styleId="WW8Num15z1">
    <w:name w:val="WW8Num15z1"/>
    <w:rsid w:val="003A4E8B"/>
    <w:rPr>
      <w:rFonts w:ascii="Courier New" w:hAnsi="Courier New" w:cs="Courier New"/>
    </w:rPr>
  </w:style>
  <w:style w:type="character" w:customStyle="1" w:styleId="WW8Num15z3">
    <w:name w:val="WW8Num15z3"/>
    <w:rsid w:val="003A4E8B"/>
    <w:rPr>
      <w:rFonts w:ascii="Symbol" w:hAnsi="Symbol"/>
    </w:rPr>
  </w:style>
  <w:style w:type="character" w:customStyle="1" w:styleId="WW8Num16z0">
    <w:name w:val="WW8Num16z0"/>
    <w:rsid w:val="003A4E8B"/>
    <w:rPr>
      <w:rFonts w:ascii="Symbol" w:hAnsi="Symbol"/>
    </w:rPr>
  </w:style>
  <w:style w:type="character" w:customStyle="1" w:styleId="WW8Num16z1">
    <w:name w:val="WW8Num16z1"/>
    <w:rsid w:val="003A4E8B"/>
    <w:rPr>
      <w:rFonts w:ascii="Courier New" w:hAnsi="Courier New" w:cs="Courier New"/>
    </w:rPr>
  </w:style>
  <w:style w:type="character" w:customStyle="1" w:styleId="WW8Num16z2">
    <w:name w:val="WW8Num16z2"/>
    <w:rsid w:val="003A4E8B"/>
    <w:rPr>
      <w:rFonts w:ascii="Wingdings" w:hAnsi="Wingdings"/>
    </w:rPr>
  </w:style>
  <w:style w:type="character" w:customStyle="1" w:styleId="WW8Num17z0">
    <w:name w:val="WW8Num17z0"/>
    <w:rsid w:val="003A4E8B"/>
    <w:rPr>
      <w:rFonts w:ascii="Courier New" w:hAnsi="Courier New" w:cs="Courier New"/>
    </w:rPr>
  </w:style>
  <w:style w:type="character" w:customStyle="1" w:styleId="WW8Num17z2">
    <w:name w:val="WW8Num17z2"/>
    <w:rsid w:val="003A4E8B"/>
    <w:rPr>
      <w:rFonts w:ascii="Wingdings" w:hAnsi="Wingdings"/>
    </w:rPr>
  </w:style>
  <w:style w:type="character" w:customStyle="1" w:styleId="WW8Num17z6">
    <w:name w:val="WW8Num17z6"/>
    <w:rsid w:val="003A4E8B"/>
    <w:rPr>
      <w:rFonts w:ascii="Symbol" w:hAnsi="Symbol"/>
    </w:rPr>
  </w:style>
  <w:style w:type="character" w:customStyle="1" w:styleId="WW8Num18z0">
    <w:name w:val="WW8Num18z0"/>
    <w:rsid w:val="003A4E8B"/>
    <w:rPr>
      <w:rFonts w:ascii="Wingdings" w:hAnsi="Wingdings"/>
    </w:rPr>
  </w:style>
  <w:style w:type="character" w:customStyle="1" w:styleId="WW8Num18z1">
    <w:name w:val="WW8Num18z1"/>
    <w:rsid w:val="003A4E8B"/>
    <w:rPr>
      <w:rFonts w:ascii="Courier New" w:hAnsi="Courier New" w:cs="Courier New"/>
    </w:rPr>
  </w:style>
  <w:style w:type="character" w:customStyle="1" w:styleId="WW8Num18z3">
    <w:name w:val="WW8Num18z3"/>
    <w:rsid w:val="003A4E8B"/>
    <w:rPr>
      <w:rFonts w:ascii="Symbol" w:hAnsi="Symbol"/>
    </w:rPr>
  </w:style>
  <w:style w:type="character" w:customStyle="1" w:styleId="WW8Num19z0">
    <w:name w:val="WW8Num19z0"/>
    <w:rsid w:val="003A4E8B"/>
    <w:rPr>
      <w:rFonts w:ascii="Wingdings" w:hAnsi="Wingdings"/>
    </w:rPr>
  </w:style>
  <w:style w:type="character" w:customStyle="1" w:styleId="WW8Num19z1">
    <w:name w:val="WW8Num19z1"/>
    <w:rsid w:val="003A4E8B"/>
    <w:rPr>
      <w:rFonts w:ascii="Courier New" w:hAnsi="Courier New" w:cs="Courier New"/>
    </w:rPr>
  </w:style>
  <w:style w:type="character" w:customStyle="1" w:styleId="WW8Num19z3">
    <w:name w:val="WW8Num19z3"/>
    <w:rsid w:val="003A4E8B"/>
    <w:rPr>
      <w:rFonts w:ascii="Symbol" w:hAnsi="Symbol"/>
    </w:rPr>
  </w:style>
  <w:style w:type="character" w:customStyle="1" w:styleId="WW8Num20z0">
    <w:name w:val="WW8Num20z0"/>
    <w:rsid w:val="003A4E8B"/>
    <w:rPr>
      <w:rFonts w:ascii="Times New Roman" w:eastAsia="Times New Roman" w:hAnsi="Times New Roman" w:cs="Times New Roman"/>
    </w:rPr>
  </w:style>
  <w:style w:type="character" w:customStyle="1" w:styleId="WW8Num20z1">
    <w:name w:val="WW8Num20z1"/>
    <w:rsid w:val="003A4E8B"/>
    <w:rPr>
      <w:rFonts w:ascii="Courier New" w:hAnsi="Courier New" w:cs="Courier New"/>
    </w:rPr>
  </w:style>
  <w:style w:type="character" w:customStyle="1" w:styleId="WW8Num20z2">
    <w:name w:val="WW8Num20z2"/>
    <w:rsid w:val="003A4E8B"/>
    <w:rPr>
      <w:rFonts w:ascii="Wingdings" w:hAnsi="Wingdings"/>
    </w:rPr>
  </w:style>
  <w:style w:type="character" w:customStyle="1" w:styleId="WW8Num20z3">
    <w:name w:val="WW8Num20z3"/>
    <w:rsid w:val="003A4E8B"/>
    <w:rPr>
      <w:rFonts w:ascii="Symbol" w:hAnsi="Symbol"/>
    </w:rPr>
  </w:style>
  <w:style w:type="character" w:customStyle="1" w:styleId="WW8Num21z0">
    <w:name w:val="WW8Num21z0"/>
    <w:rsid w:val="003A4E8B"/>
    <w:rPr>
      <w:rFonts w:ascii="Times New Roman" w:eastAsia="Times New Roman" w:hAnsi="Times New Roman" w:cs="Times New Roman"/>
    </w:rPr>
  </w:style>
  <w:style w:type="character" w:customStyle="1" w:styleId="WW8Num21z1">
    <w:name w:val="WW8Num21z1"/>
    <w:rsid w:val="003A4E8B"/>
    <w:rPr>
      <w:rFonts w:ascii="Courier New" w:hAnsi="Courier New" w:cs="Courier New"/>
    </w:rPr>
  </w:style>
  <w:style w:type="character" w:customStyle="1" w:styleId="WW8Num21z2">
    <w:name w:val="WW8Num21z2"/>
    <w:rsid w:val="003A4E8B"/>
    <w:rPr>
      <w:rFonts w:ascii="Wingdings" w:hAnsi="Wingdings"/>
    </w:rPr>
  </w:style>
  <w:style w:type="character" w:customStyle="1" w:styleId="WW8Num21z3">
    <w:name w:val="WW8Num21z3"/>
    <w:rsid w:val="003A4E8B"/>
    <w:rPr>
      <w:rFonts w:ascii="Symbol" w:hAnsi="Symbol"/>
    </w:rPr>
  </w:style>
  <w:style w:type="character" w:customStyle="1" w:styleId="WW8Num22z0">
    <w:name w:val="WW8Num22z0"/>
    <w:rsid w:val="003A4E8B"/>
    <w:rPr>
      <w:rFonts w:ascii="Times New Roman" w:eastAsia="Times New Roman" w:hAnsi="Times New Roman" w:cs="Times New Roman"/>
    </w:rPr>
  </w:style>
  <w:style w:type="character" w:customStyle="1" w:styleId="WW8Num22z1">
    <w:name w:val="WW8Num22z1"/>
    <w:rsid w:val="003A4E8B"/>
    <w:rPr>
      <w:rFonts w:ascii="Courier New" w:hAnsi="Courier New" w:cs="Courier New"/>
    </w:rPr>
  </w:style>
  <w:style w:type="character" w:customStyle="1" w:styleId="WW8Num22z2">
    <w:name w:val="WW8Num22z2"/>
    <w:rsid w:val="003A4E8B"/>
    <w:rPr>
      <w:rFonts w:ascii="Wingdings" w:hAnsi="Wingdings"/>
    </w:rPr>
  </w:style>
  <w:style w:type="character" w:customStyle="1" w:styleId="WW8Num22z3">
    <w:name w:val="WW8Num22z3"/>
    <w:rsid w:val="003A4E8B"/>
    <w:rPr>
      <w:rFonts w:ascii="Symbol" w:hAnsi="Symbol"/>
    </w:rPr>
  </w:style>
  <w:style w:type="character" w:customStyle="1" w:styleId="WW8Num24z0">
    <w:name w:val="WW8Num24z0"/>
    <w:rsid w:val="003A4E8B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3A4E8B"/>
    <w:rPr>
      <w:rFonts w:ascii="Courier New" w:hAnsi="Courier New" w:cs="Courier New"/>
    </w:rPr>
  </w:style>
  <w:style w:type="character" w:customStyle="1" w:styleId="WW8Num24z2">
    <w:name w:val="WW8Num24z2"/>
    <w:rsid w:val="003A4E8B"/>
    <w:rPr>
      <w:rFonts w:ascii="Wingdings" w:hAnsi="Wingdings"/>
    </w:rPr>
  </w:style>
  <w:style w:type="character" w:customStyle="1" w:styleId="WW8Num24z3">
    <w:name w:val="WW8Num24z3"/>
    <w:rsid w:val="003A4E8B"/>
    <w:rPr>
      <w:rFonts w:ascii="Symbol" w:hAnsi="Symbol"/>
    </w:rPr>
  </w:style>
  <w:style w:type="character" w:customStyle="1" w:styleId="WW8Num25z0">
    <w:name w:val="WW8Num25z0"/>
    <w:rsid w:val="003A4E8B"/>
    <w:rPr>
      <w:rFonts w:ascii="Courier New" w:hAnsi="Courier New" w:cs="Courier New"/>
    </w:rPr>
  </w:style>
  <w:style w:type="character" w:customStyle="1" w:styleId="WW8Num25z1">
    <w:name w:val="WW8Num25z1"/>
    <w:rsid w:val="003A4E8B"/>
    <w:rPr>
      <w:rFonts w:ascii="Symbol" w:hAnsi="Symbol"/>
    </w:rPr>
  </w:style>
  <w:style w:type="character" w:customStyle="1" w:styleId="WW8Num25z2">
    <w:name w:val="WW8Num25z2"/>
    <w:rsid w:val="003A4E8B"/>
    <w:rPr>
      <w:rFonts w:ascii="Wingdings" w:hAnsi="Wingdings"/>
    </w:rPr>
  </w:style>
  <w:style w:type="character" w:customStyle="1" w:styleId="WW8Num26z0">
    <w:name w:val="WW8Num26z0"/>
    <w:rsid w:val="003A4E8B"/>
    <w:rPr>
      <w:b/>
    </w:rPr>
  </w:style>
  <w:style w:type="character" w:customStyle="1" w:styleId="Fontdeparagrafimplicit1">
    <w:name w:val="Font de paragraf implicit1"/>
    <w:rsid w:val="003A4E8B"/>
  </w:style>
  <w:style w:type="character" w:customStyle="1" w:styleId="alineat1">
    <w:name w:val="alineat1"/>
    <w:rsid w:val="003A4E8B"/>
    <w:rPr>
      <w:b/>
      <w:bCs/>
      <w:color w:val="000000"/>
    </w:rPr>
  </w:style>
  <w:style w:type="character" w:customStyle="1" w:styleId="litera1">
    <w:name w:val="litera1"/>
    <w:rsid w:val="003A4E8B"/>
    <w:rPr>
      <w:b/>
      <w:bCs/>
      <w:color w:val="000000"/>
    </w:rPr>
  </w:style>
  <w:style w:type="character" w:styleId="Numrdepagin">
    <w:name w:val="page number"/>
    <w:basedOn w:val="Fontdeparagrafimplicit1"/>
    <w:rsid w:val="003A4E8B"/>
  </w:style>
  <w:style w:type="character" w:styleId="Hyperlink">
    <w:name w:val="Hyperlink"/>
    <w:rsid w:val="003A4E8B"/>
    <w:rPr>
      <w:color w:val="0000AB"/>
      <w:u w:val="single"/>
    </w:rPr>
  </w:style>
  <w:style w:type="paragraph" w:customStyle="1" w:styleId="Heading">
    <w:name w:val="Heading"/>
    <w:basedOn w:val="Normal"/>
    <w:next w:val="Corptext"/>
    <w:rsid w:val="003A4E8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text">
    <w:name w:val="Body Text"/>
    <w:basedOn w:val="Normal"/>
    <w:rsid w:val="003A4E8B"/>
    <w:pPr>
      <w:spacing w:after="120"/>
    </w:pPr>
  </w:style>
  <w:style w:type="paragraph" w:styleId="List">
    <w:name w:val="List"/>
    <w:basedOn w:val="Corptext"/>
    <w:rsid w:val="003A4E8B"/>
    <w:rPr>
      <w:rFonts w:cs="Tahoma"/>
    </w:rPr>
  </w:style>
  <w:style w:type="paragraph" w:customStyle="1" w:styleId="Caption1">
    <w:name w:val="Caption1"/>
    <w:basedOn w:val="Normal"/>
    <w:rsid w:val="003A4E8B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rsid w:val="003A4E8B"/>
    <w:pPr>
      <w:suppressLineNumbers/>
    </w:pPr>
    <w:rPr>
      <w:rFonts w:cs="Tahoma"/>
    </w:rPr>
  </w:style>
  <w:style w:type="paragraph" w:styleId="Indentcorptext">
    <w:name w:val="Body Text Indent"/>
    <w:basedOn w:val="Normal"/>
    <w:rsid w:val="003A4E8B"/>
    <w:pPr>
      <w:ind w:left="708"/>
      <w:jc w:val="both"/>
    </w:pPr>
    <w:rPr>
      <w:b/>
      <w:bCs/>
    </w:rPr>
  </w:style>
  <w:style w:type="paragraph" w:styleId="TextnBalon">
    <w:name w:val="Balloon Text"/>
    <w:basedOn w:val="Normal"/>
    <w:rsid w:val="003A4E8B"/>
    <w:rPr>
      <w:rFonts w:ascii="Tahoma" w:hAnsi="Tahoma" w:cs="Tahoma"/>
      <w:sz w:val="16"/>
      <w:szCs w:val="16"/>
    </w:rPr>
  </w:style>
  <w:style w:type="paragraph" w:styleId="Subsol">
    <w:name w:val="footer"/>
    <w:basedOn w:val="Normal"/>
    <w:rsid w:val="003A4E8B"/>
    <w:pPr>
      <w:tabs>
        <w:tab w:val="center" w:pos="4320"/>
        <w:tab w:val="right" w:pos="8640"/>
      </w:tabs>
    </w:pPr>
  </w:style>
  <w:style w:type="paragraph" w:styleId="Titlu">
    <w:name w:val="Title"/>
    <w:basedOn w:val="Normal"/>
    <w:next w:val="Subtitlu"/>
    <w:qFormat/>
    <w:rsid w:val="003A4E8B"/>
    <w:pPr>
      <w:jc w:val="center"/>
    </w:pPr>
    <w:rPr>
      <w:b/>
      <w:sz w:val="28"/>
      <w:szCs w:val="20"/>
    </w:rPr>
  </w:style>
  <w:style w:type="paragraph" w:styleId="Subtitlu">
    <w:name w:val="Subtitle"/>
    <w:basedOn w:val="Heading"/>
    <w:next w:val="Corptext"/>
    <w:qFormat/>
    <w:rsid w:val="003A4E8B"/>
    <w:pPr>
      <w:jc w:val="center"/>
    </w:pPr>
    <w:rPr>
      <w:i/>
      <w:iCs/>
    </w:rPr>
  </w:style>
  <w:style w:type="paragraph" w:styleId="NormalWeb">
    <w:name w:val="Normal (Web)"/>
    <w:basedOn w:val="Normal"/>
    <w:rsid w:val="003A4E8B"/>
    <w:pPr>
      <w:spacing w:before="15" w:after="15"/>
      <w:ind w:left="15" w:right="15"/>
    </w:pPr>
  </w:style>
  <w:style w:type="paragraph" w:customStyle="1" w:styleId="Framecontents">
    <w:name w:val="Frame contents"/>
    <w:basedOn w:val="Corptext"/>
    <w:rsid w:val="003A4E8B"/>
  </w:style>
  <w:style w:type="paragraph" w:customStyle="1" w:styleId="TableContents">
    <w:name w:val="Table Contents"/>
    <w:basedOn w:val="Normal"/>
    <w:rsid w:val="003A4E8B"/>
    <w:pPr>
      <w:suppressLineNumbers/>
    </w:pPr>
  </w:style>
  <w:style w:type="paragraph" w:customStyle="1" w:styleId="TableHeading">
    <w:name w:val="Table Heading"/>
    <w:basedOn w:val="TableContents"/>
    <w:rsid w:val="003A4E8B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609933-B51B-4503-B042-79129B645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RAFAILA</Company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Rafaila</cp:lastModifiedBy>
  <cp:revision>3</cp:revision>
  <cp:lastPrinted>2013-01-07T12:41:00Z</cp:lastPrinted>
  <dcterms:created xsi:type="dcterms:W3CDTF">2026-02-19T11:08:00Z</dcterms:created>
  <dcterms:modified xsi:type="dcterms:W3CDTF">2026-02-19T11:08:00Z</dcterms:modified>
</cp:coreProperties>
</file>